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20F" w:rsidRDefault="00AA220F" w:rsidP="006D2473">
      <w:pPr>
        <w:jc w:val="center"/>
        <w:rPr>
          <w:b/>
          <w:i/>
          <w:sz w:val="56"/>
          <w:szCs w:val="56"/>
        </w:rPr>
      </w:pPr>
      <w:r>
        <w:rPr>
          <w:b/>
          <w:noProof/>
          <w:sz w:val="40"/>
          <w:szCs w:val="40"/>
        </w:rPr>
        <w:drawing>
          <wp:inline distT="0" distB="0" distL="0" distR="0" wp14:anchorId="67F3D3EB" wp14:editId="1015C2C7">
            <wp:extent cx="2514600" cy="22974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ging-from-heart-colors[1]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20F" w:rsidRPr="00BA6B30" w:rsidRDefault="00AA220F" w:rsidP="00AA220F">
      <w:pPr>
        <w:jc w:val="center"/>
        <w:rPr>
          <w:b/>
          <w:i/>
          <w:sz w:val="72"/>
          <w:szCs w:val="72"/>
          <w:u w:val="single"/>
        </w:rPr>
      </w:pPr>
      <w:r w:rsidRPr="00BA6B30">
        <w:rPr>
          <w:b/>
          <w:i/>
          <w:sz w:val="72"/>
          <w:szCs w:val="72"/>
          <w:u w:val="single"/>
        </w:rPr>
        <w:t>Valentine</w:t>
      </w:r>
      <w:r w:rsidR="00BA6B30" w:rsidRPr="00BA6B30">
        <w:rPr>
          <w:b/>
          <w:i/>
          <w:sz w:val="72"/>
          <w:szCs w:val="72"/>
          <w:u w:val="single"/>
        </w:rPr>
        <w:t>’</w:t>
      </w:r>
      <w:r w:rsidRPr="00BA6B30">
        <w:rPr>
          <w:b/>
          <w:i/>
          <w:sz w:val="72"/>
          <w:szCs w:val="72"/>
          <w:u w:val="single"/>
        </w:rPr>
        <w:t>s Party</w:t>
      </w:r>
    </w:p>
    <w:p w:rsidR="00AA220F" w:rsidRDefault="0039587D" w:rsidP="00AA220F">
      <w:pPr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Monday </w:t>
      </w:r>
      <w:r w:rsidR="00AA220F" w:rsidRPr="00AA220F">
        <w:rPr>
          <w:b/>
          <w:i/>
          <w:sz w:val="56"/>
          <w:szCs w:val="56"/>
        </w:rPr>
        <w:t>February 6, 2023</w:t>
      </w:r>
    </w:p>
    <w:p w:rsidR="00C04349" w:rsidRPr="00AA220F" w:rsidRDefault="009470AC" w:rsidP="006D2473">
      <w:pPr>
        <w:jc w:val="center"/>
        <w:rPr>
          <w:b/>
          <w:sz w:val="56"/>
          <w:szCs w:val="56"/>
        </w:rPr>
      </w:pPr>
      <w:r w:rsidRPr="00AA220F">
        <w:rPr>
          <w:b/>
          <w:i/>
          <w:sz w:val="56"/>
          <w:szCs w:val="56"/>
        </w:rPr>
        <w:t>10 High Street Ludlow VT 802-228-7421</w:t>
      </w:r>
    </w:p>
    <w:p w:rsidR="007E18B2" w:rsidRPr="00AA220F" w:rsidRDefault="00C04349" w:rsidP="005B12F6">
      <w:pPr>
        <w:jc w:val="center"/>
        <w:rPr>
          <w:b/>
          <w:i/>
          <w:sz w:val="56"/>
          <w:szCs w:val="56"/>
        </w:rPr>
      </w:pPr>
      <w:bookmarkStart w:id="0" w:name="_GoBack"/>
      <w:bookmarkEnd w:id="0"/>
      <w:r w:rsidRPr="00AA220F">
        <w:rPr>
          <w:b/>
          <w:i/>
          <w:sz w:val="56"/>
          <w:szCs w:val="56"/>
        </w:rPr>
        <w:t>1</w:t>
      </w:r>
      <w:r w:rsidR="009470AC" w:rsidRPr="00AA220F">
        <w:rPr>
          <w:b/>
          <w:i/>
          <w:sz w:val="56"/>
          <w:szCs w:val="56"/>
        </w:rPr>
        <w:t xml:space="preserve"> </w:t>
      </w:r>
      <w:r w:rsidRPr="00AA220F">
        <w:rPr>
          <w:b/>
          <w:i/>
          <w:sz w:val="56"/>
          <w:szCs w:val="56"/>
        </w:rPr>
        <w:t>PM to 3 PM</w:t>
      </w:r>
    </w:p>
    <w:p w:rsidR="009338D6" w:rsidRPr="00221135" w:rsidRDefault="009338D6" w:rsidP="005B12F6">
      <w:pPr>
        <w:jc w:val="center"/>
        <w:rPr>
          <w:b/>
          <w:i/>
          <w:sz w:val="48"/>
          <w:szCs w:val="48"/>
        </w:rPr>
      </w:pPr>
      <w:r w:rsidRPr="00221135">
        <w:rPr>
          <w:b/>
          <w:i/>
          <w:sz w:val="48"/>
          <w:szCs w:val="48"/>
        </w:rPr>
        <w:t>Welcoming Back:</w:t>
      </w:r>
    </w:p>
    <w:p w:rsidR="005B12F6" w:rsidRDefault="007E18B2" w:rsidP="005B12F6">
      <w:pPr>
        <w:jc w:val="center"/>
        <w:rPr>
          <w:b/>
          <w:i/>
          <w:sz w:val="48"/>
          <w:szCs w:val="48"/>
          <w:u w:val="single"/>
        </w:rPr>
      </w:pPr>
      <w:r w:rsidRPr="00221135">
        <w:rPr>
          <w:b/>
          <w:i/>
          <w:sz w:val="48"/>
          <w:szCs w:val="48"/>
          <w:u w:val="single"/>
        </w:rPr>
        <w:t>Rust and Ruin Retro 70’s Band</w:t>
      </w:r>
      <w:r w:rsidR="006D2473" w:rsidRPr="00221135">
        <w:rPr>
          <w:b/>
          <w:i/>
          <w:sz w:val="48"/>
          <w:szCs w:val="48"/>
          <w:u w:val="single"/>
        </w:rPr>
        <w:t xml:space="preserve"> </w:t>
      </w:r>
    </w:p>
    <w:p w:rsidR="00640945" w:rsidRDefault="00221135" w:rsidP="00E34533">
      <w:pPr>
        <w:rPr>
          <w:b/>
          <w:noProof/>
          <w:sz w:val="40"/>
          <w:szCs w:val="40"/>
        </w:rPr>
      </w:pPr>
      <w:r>
        <w:rPr>
          <w:b/>
          <w:sz w:val="40"/>
          <w:szCs w:val="40"/>
        </w:rPr>
        <w:t xml:space="preserve">             </w:t>
      </w:r>
      <w:r w:rsidR="008C39A1">
        <w:rPr>
          <w:b/>
          <w:sz w:val="40"/>
          <w:szCs w:val="40"/>
        </w:rPr>
        <w:t xml:space="preserve">  </w:t>
      </w:r>
      <w:r w:rsidR="00640945" w:rsidRPr="00640945">
        <w:rPr>
          <w:b/>
          <w:noProof/>
          <w:sz w:val="40"/>
          <w:szCs w:val="40"/>
        </w:rPr>
        <w:t xml:space="preserve"> </w:t>
      </w:r>
      <w:r w:rsidR="009338D6">
        <w:rPr>
          <w:b/>
          <w:noProof/>
          <w:sz w:val="40"/>
          <w:szCs w:val="40"/>
        </w:rPr>
        <w:drawing>
          <wp:inline distT="0" distB="0" distL="0" distR="0">
            <wp:extent cx="2225040" cy="16078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versation_hearts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drawing>
          <wp:inline distT="0" distB="0" distL="0" distR="0">
            <wp:extent cx="2194560" cy="1600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-Shot-2021-02-07-at-4.28.30-PM-640x526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8D6" w:rsidRDefault="00221135" w:rsidP="00E3453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</w:t>
      </w:r>
    </w:p>
    <w:p w:rsidR="00640945" w:rsidRPr="00BA6B30" w:rsidRDefault="002B6375" w:rsidP="002B6375">
      <w:pPr>
        <w:jc w:val="center"/>
        <w:rPr>
          <w:b/>
          <w:i/>
          <w:sz w:val="44"/>
          <w:szCs w:val="44"/>
          <w:highlight w:val="yellow"/>
        </w:rPr>
      </w:pPr>
      <w:r w:rsidRPr="00BA6B30">
        <w:rPr>
          <w:b/>
          <w:i/>
          <w:sz w:val="44"/>
          <w:szCs w:val="44"/>
          <w:highlight w:val="yellow"/>
        </w:rPr>
        <w:t>REFRESHMENTS/ENTERTAINMENT/DOOR PRIZES</w:t>
      </w:r>
    </w:p>
    <w:p w:rsidR="002B6375" w:rsidRPr="00BA6B30" w:rsidRDefault="002B6375" w:rsidP="002B6375">
      <w:pPr>
        <w:jc w:val="center"/>
        <w:rPr>
          <w:b/>
          <w:i/>
          <w:sz w:val="44"/>
          <w:szCs w:val="44"/>
          <w:highlight w:val="yellow"/>
        </w:rPr>
      </w:pPr>
      <w:r w:rsidRPr="00BA6B30">
        <w:rPr>
          <w:b/>
          <w:i/>
          <w:sz w:val="44"/>
          <w:szCs w:val="44"/>
          <w:highlight w:val="yellow"/>
        </w:rPr>
        <w:t>FREE AND OPEN TO THE PUBLIC</w:t>
      </w:r>
    </w:p>
    <w:p w:rsidR="002B6375" w:rsidRPr="00632B8B" w:rsidRDefault="002B6375" w:rsidP="002B6375">
      <w:pPr>
        <w:jc w:val="center"/>
        <w:rPr>
          <w:b/>
          <w:i/>
          <w:sz w:val="40"/>
          <w:szCs w:val="40"/>
          <w:u w:val="single"/>
        </w:rPr>
      </w:pPr>
      <w:r w:rsidRPr="00BA6B30">
        <w:rPr>
          <w:b/>
          <w:i/>
          <w:sz w:val="40"/>
          <w:szCs w:val="40"/>
          <w:highlight w:val="yellow"/>
          <w:u w:val="single"/>
        </w:rPr>
        <w:t>SPONSORDED BY: BLACK RIVER VALLEY SENIOR CENTER</w:t>
      </w:r>
    </w:p>
    <w:sectPr w:rsidR="002B6375" w:rsidRPr="00632B8B" w:rsidSect="00221135">
      <w:pgSz w:w="12240" w:h="15840"/>
      <w:pgMar w:top="1440" w:right="1440" w:bottom="1440" w:left="1440" w:header="720" w:footer="720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473"/>
    <w:rsid w:val="00022761"/>
    <w:rsid w:val="00125BDA"/>
    <w:rsid w:val="00221135"/>
    <w:rsid w:val="002B6375"/>
    <w:rsid w:val="00315BD4"/>
    <w:rsid w:val="0039587D"/>
    <w:rsid w:val="005B12F6"/>
    <w:rsid w:val="005B4FE3"/>
    <w:rsid w:val="00632B8B"/>
    <w:rsid w:val="00640945"/>
    <w:rsid w:val="00645252"/>
    <w:rsid w:val="006D2473"/>
    <w:rsid w:val="006D3D74"/>
    <w:rsid w:val="007E18B2"/>
    <w:rsid w:val="0083569A"/>
    <w:rsid w:val="008C39A1"/>
    <w:rsid w:val="009338D6"/>
    <w:rsid w:val="009470AC"/>
    <w:rsid w:val="00A70EB2"/>
    <w:rsid w:val="00A9204E"/>
    <w:rsid w:val="00AA220F"/>
    <w:rsid w:val="00BA0EA7"/>
    <w:rsid w:val="00BA6B30"/>
    <w:rsid w:val="00C04349"/>
    <w:rsid w:val="00E3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5F7EE8-B69D-49B3-90D2-2A3FC207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7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2023-01-18T13:13:00Z</cp:lastPrinted>
  <dcterms:created xsi:type="dcterms:W3CDTF">2023-01-11T17:06:00Z</dcterms:created>
  <dcterms:modified xsi:type="dcterms:W3CDTF">2023-01-18T13:14:00Z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